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840" w:rsidRPr="007B50D8" w:rsidRDefault="00513840">
      <w:pPr>
        <w:pStyle w:val="ae"/>
        <w:tabs>
          <w:tab w:val="left" w:pos="672"/>
          <w:tab w:val="left" w:pos="966"/>
        </w:tabs>
        <w:snapToGrid w:val="0"/>
        <w:spacing w:before="180" w:line="276" w:lineRule="auto"/>
        <w:jc w:val="both"/>
        <w:rPr>
          <w:rFonts w:ascii="標楷體" w:eastAsia="標楷體" w:hAnsi="標楷體"/>
          <w:szCs w:val="24"/>
        </w:rPr>
      </w:pPr>
      <w:r w:rsidRPr="007B50D8">
        <w:rPr>
          <w:rFonts w:ascii="標楷體" w:eastAsia="標楷體" w:hAnsi="標楷體"/>
          <w:szCs w:val="24"/>
        </w:rPr>
        <w:t>附件</w:t>
      </w:r>
    </w:p>
    <w:p w:rsidR="00513840" w:rsidRPr="00AF6387" w:rsidRDefault="003713D4">
      <w:pPr>
        <w:pStyle w:val="a"/>
        <w:spacing w:before="0" w:after="0" w:line="400" w:lineRule="exact"/>
        <w:rPr>
          <w:rFonts w:ascii="標楷體" w:eastAsia="標楷體" w:hAnsi="標楷體"/>
          <w:sz w:val="28"/>
          <w:szCs w:val="24"/>
        </w:rPr>
      </w:pPr>
      <w:bookmarkStart w:id="0" w:name="_Toc18479404"/>
      <w:r w:rsidRPr="00AF6387">
        <w:rPr>
          <w:rFonts w:ascii="標楷體" w:eastAsia="標楷體" w:hAnsi="標楷體"/>
          <w:b w:val="0"/>
          <w:sz w:val="28"/>
          <w:szCs w:val="24"/>
        </w:rPr>
        <w:t>113</w:t>
      </w:r>
      <w:r w:rsidR="00513840" w:rsidRPr="00AF6387">
        <w:rPr>
          <w:rFonts w:ascii="標楷體" w:eastAsia="標楷體" w:hAnsi="標楷體"/>
          <w:b w:val="0"/>
          <w:sz w:val="28"/>
          <w:szCs w:val="24"/>
        </w:rPr>
        <w:t>年</w:t>
      </w:r>
      <w:r w:rsidR="003D4ADF" w:rsidRPr="00AF6387">
        <w:rPr>
          <w:rFonts w:ascii="標楷體" w:eastAsia="標楷體" w:hAnsi="標楷體" w:hint="eastAsia"/>
          <w:b w:val="0"/>
          <w:sz w:val="28"/>
          <w:szCs w:val="24"/>
        </w:rPr>
        <w:t>南投縣政府</w:t>
      </w:r>
      <w:r w:rsidR="00513840" w:rsidRPr="00AF6387">
        <w:rPr>
          <w:rFonts w:ascii="標楷體" w:eastAsia="標楷體" w:hAnsi="標楷體"/>
          <w:b w:val="0"/>
          <w:sz w:val="28"/>
          <w:szCs w:val="24"/>
        </w:rPr>
        <w:t>消防局辦理消防節防火</w:t>
      </w:r>
      <w:proofErr w:type="gramStart"/>
      <w:r w:rsidR="00513840" w:rsidRPr="00AF6387">
        <w:rPr>
          <w:rFonts w:ascii="標楷體" w:eastAsia="標楷體" w:hAnsi="標楷體"/>
          <w:b w:val="0"/>
          <w:sz w:val="28"/>
          <w:szCs w:val="24"/>
        </w:rPr>
        <w:t>週</w:t>
      </w:r>
      <w:proofErr w:type="gramEnd"/>
      <w:r w:rsidR="00513840" w:rsidRPr="00AF6387">
        <w:rPr>
          <w:rFonts w:ascii="標楷體" w:eastAsia="標楷體" w:hAnsi="標楷體"/>
          <w:b w:val="0"/>
          <w:sz w:val="28"/>
          <w:szCs w:val="24"/>
        </w:rPr>
        <w:t>宣導活動一覽表</w:t>
      </w:r>
      <w:bookmarkEnd w:id="0"/>
    </w:p>
    <w:tbl>
      <w:tblPr>
        <w:tblW w:w="11198" w:type="dxa"/>
        <w:jc w:val="center"/>
        <w:tblInd w:w="-272" w:type="dxa"/>
        <w:tblLayout w:type="fixed"/>
        <w:tblLook w:val="0000"/>
      </w:tblPr>
      <w:tblGrid>
        <w:gridCol w:w="1372"/>
        <w:gridCol w:w="1180"/>
        <w:gridCol w:w="1559"/>
        <w:gridCol w:w="1348"/>
        <w:gridCol w:w="1559"/>
        <w:gridCol w:w="992"/>
        <w:gridCol w:w="3188"/>
      </w:tblGrid>
      <w:tr w:rsidR="00513840" w:rsidRPr="007B50D8" w:rsidTr="006633E7">
        <w:trPr>
          <w:trHeight w:val="567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13840" w:rsidRPr="007B50D8" w:rsidRDefault="00513840">
            <w:pPr>
              <w:pStyle w:val="ae"/>
              <w:jc w:val="center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b/>
                <w:szCs w:val="24"/>
              </w:rPr>
              <w:t>日期、時間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13840" w:rsidRPr="007B50D8" w:rsidRDefault="00513840">
            <w:pPr>
              <w:pStyle w:val="ae"/>
              <w:jc w:val="center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b/>
                <w:szCs w:val="24"/>
              </w:rPr>
              <w:t>活動名稱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13840" w:rsidRPr="007B50D8" w:rsidRDefault="00513840">
            <w:pPr>
              <w:pStyle w:val="ae"/>
              <w:jc w:val="center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b/>
                <w:szCs w:val="24"/>
              </w:rPr>
              <w:t>活動內容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13840" w:rsidRPr="007B50D8" w:rsidRDefault="00513840">
            <w:pPr>
              <w:pStyle w:val="ae"/>
              <w:jc w:val="center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b/>
                <w:szCs w:val="24"/>
              </w:rPr>
              <w:t>防火</w:t>
            </w:r>
            <w:proofErr w:type="gramStart"/>
            <w:r w:rsidRPr="007B50D8">
              <w:rPr>
                <w:rFonts w:ascii="標楷體" w:eastAsia="標楷體" w:hAnsi="標楷體"/>
                <w:b/>
                <w:szCs w:val="24"/>
              </w:rPr>
              <w:t>週</w:t>
            </w:r>
            <w:proofErr w:type="gramEnd"/>
            <w:r w:rsidRPr="007B50D8">
              <w:rPr>
                <w:rFonts w:ascii="標楷體" w:eastAsia="標楷體" w:hAnsi="標楷體"/>
                <w:b/>
                <w:szCs w:val="24"/>
              </w:rPr>
              <w:t>主題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13840" w:rsidRPr="007B50D8" w:rsidRDefault="00513840">
            <w:pPr>
              <w:pStyle w:val="ae"/>
              <w:jc w:val="center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b/>
                <w:szCs w:val="24"/>
              </w:rPr>
              <w:t>聯絡資訊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13840" w:rsidRPr="007B50D8" w:rsidRDefault="00513840">
            <w:pPr>
              <w:pStyle w:val="ae"/>
              <w:jc w:val="center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b/>
                <w:szCs w:val="24"/>
              </w:rPr>
              <w:t>活動地點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513840" w:rsidRPr="007B50D8" w:rsidRDefault="00513840">
            <w:pPr>
              <w:pStyle w:val="ae"/>
              <w:jc w:val="center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b/>
                <w:szCs w:val="24"/>
              </w:rPr>
              <w:t>活動網址</w:t>
            </w:r>
          </w:p>
        </w:tc>
      </w:tr>
      <w:tr w:rsidR="006E502B" w:rsidRPr="007B50D8" w:rsidTr="006633E7">
        <w:trPr>
          <w:trHeight w:val="1316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502B" w:rsidRPr="00EE239B" w:rsidRDefault="006E502B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2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</w:p>
          <w:p w:rsidR="006E502B" w:rsidRPr="00EE239B" w:rsidRDefault="006E502B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1400-1700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502B" w:rsidRPr="00EE239B" w:rsidRDefault="006E502B" w:rsidP="00EE239B">
            <w:pPr>
              <w:pStyle w:val="ae"/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認識住宅用警報器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502B" w:rsidRPr="00EE239B" w:rsidRDefault="006E502B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以消防體驗營方式宣導民眾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502B" w:rsidRPr="00EE239B" w:rsidRDefault="006E502B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住宅用火災警報器</w:t>
            </w:r>
            <w:r w:rsidR="003E19A2">
              <w:rPr>
                <w:rFonts w:ascii="標楷體" w:eastAsia="標楷體" w:hAnsi="標楷體" w:hint="eastAsia"/>
                <w:sz w:val="22"/>
                <w:szCs w:val="24"/>
              </w:rPr>
              <w:t>-安裝及保養維護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502B" w:rsidRPr="00EE239B" w:rsidRDefault="006E502B" w:rsidP="00EE239B">
            <w:pPr>
              <w:pStyle w:val="ae"/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南投消防分隊</w:t>
            </w:r>
          </w:p>
          <w:p w:rsidR="006E502B" w:rsidRPr="00EE239B" w:rsidRDefault="006E502B" w:rsidP="00EE239B">
            <w:pPr>
              <w:pStyle w:val="ae"/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電話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:</w:t>
            </w:r>
          </w:p>
          <w:p w:rsidR="006E502B" w:rsidRPr="00EE239B" w:rsidRDefault="006E502B" w:rsidP="00EE239B">
            <w:pPr>
              <w:pStyle w:val="ae"/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049-2222534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502B" w:rsidRPr="00EE239B" w:rsidRDefault="006E502B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南投國小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502B" w:rsidRPr="00EE239B" w:rsidRDefault="006E502B" w:rsidP="00EE239B">
            <w:pPr>
              <w:pStyle w:val="ae"/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南投消防分隊臉書</w:t>
            </w:r>
          </w:p>
          <w:p w:rsidR="006E502B" w:rsidRPr="00EE239B" w:rsidRDefault="006E502B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https://www.facebook.com/profile.php?id=100069233408798</w:t>
            </w:r>
          </w:p>
        </w:tc>
      </w:tr>
      <w:tr w:rsidR="003E19A2" w:rsidRPr="007B50D8" w:rsidTr="006633E7">
        <w:trPr>
          <w:trHeight w:val="681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1月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2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日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09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00-1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2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住宅用火災警報器-安裝及維護保養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埔里分隊至溪南國小宣導住宅用火災警報器功能及安裝保養方式。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142556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住宅用火災警報器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-安裝及保養維護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埔里消防分隊</w:t>
            </w:r>
            <w:r w:rsidR="00FB6988">
              <w:rPr>
                <w:rFonts w:ascii="標楷體" w:eastAsia="標楷體" w:hAnsi="標楷體" w:hint="eastAsia"/>
                <w:sz w:val="22"/>
                <w:szCs w:val="24"/>
              </w:rPr>
              <w:t>電話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:</w:t>
            </w:r>
            <w:r w:rsidR="00FB6988">
              <w:rPr>
                <w:rFonts w:ascii="標楷體" w:eastAsia="標楷體" w:hAnsi="標楷體" w:hint="eastAsia"/>
                <w:sz w:val="22"/>
                <w:szCs w:val="24"/>
              </w:rPr>
              <w:t>049-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2982014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埔里鎮珠生路68號(溪南國小)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埔里消防分隊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https://www.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facebook.com/puli119/</w:t>
            </w:r>
          </w:p>
        </w:tc>
      </w:tr>
      <w:tr w:rsidR="003E19A2" w:rsidRPr="007B50D8" w:rsidTr="006633E7">
        <w:trPr>
          <w:trHeight w:val="681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1月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2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日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1000-1200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住宅用警報器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以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口頭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方式宣導民眾防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火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常識。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142556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住宅用火災警報器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-安裝及保養維護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竹山消防分隊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049-2642013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竹山消防分隊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https://www.facebook.com/groups/421168591244322</w:t>
            </w:r>
          </w:p>
        </w:tc>
      </w:tr>
      <w:tr w:rsidR="003E19A2" w:rsidRPr="007B50D8" w:rsidTr="006633E7">
        <w:trPr>
          <w:trHeight w:val="704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3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日0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900-1200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電器防災斷、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捨</w:t>
            </w:r>
            <w:proofErr w:type="gramEnd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、離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以問答及定點方式宣導民眾。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3E19A2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電氣使用</w:t>
            </w:r>
          </w:p>
          <w:p w:rsidR="003E19A2" w:rsidRPr="003E19A2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安全</w:t>
            </w:r>
          </w:p>
          <w:p w:rsidR="003E19A2" w:rsidRPr="00EE239B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proofErr w:type="gramStart"/>
            <w:r w:rsidRPr="003E19A2">
              <w:rPr>
                <w:rFonts w:ascii="標楷體" w:eastAsia="標楷體" w:hAnsi="標楷體"/>
                <w:sz w:val="22"/>
                <w:szCs w:val="24"/>
              </w:rPr>
              <w:t>–</w:t>
            </w:r>
            <w:proofErr w:type="gramEnd"/>
            <w:r w:rsidRPr="003E19A2">
              <w:rPr>
                <w:rFonts w:ascii="標楷體" w:eastAsia="標楷體" w:hAnsi="標楷體"/>
                <w:sz w:val="22"/>
                <w:szCs w:val="24"/>
              </w:rPr>
              <w:t>5不1沒有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草屯消防分隊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承辦人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余先生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電話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: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049-2362063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草屯消防分隊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南投縣草屯鎮碧山南路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185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號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草屯消防分隊臉書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https://reurl.cc/LX5NN4</w:t>
            </w:r>
          </w:p>
        </w:tc>
      </w:tr>
      <w:tr w:rsidR="003E19A2" w:rsidRPr="007B50D8" w:rsidTr="006633E7">
        <w:trPr>
          <w:trHeight w:val="687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1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月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3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日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900-1200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家電使用安全-5不1沒有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日月潭分隊至明潭國小宣導，指導學童『電氣火災消防安全檢查表』學習家中容易產生電器火災的因素有那些。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3E19A2" w:rsidRDefault="003E19A2" w:rsidP="00142556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電氣使用</w:t>
            </w:r>
          </w:p>
          <w:p w:rsidR="003E19A2" w:rsidRPr="003E19A2" w:rsidRDefault="003E19A2" w:rsidP="00142556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安全</w:t>
            </w:r>
          </w:p>
          <w:p w:rsidR="003E19A2" w:rsidRPr="00EE239B" w:rsidRDefault="003E19A2" w:rsidP="00142556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proofErr w:type="gramStart"/>
            <w:r w:rsidRPr="003E19A2">
              <w:rPr>
                <w:rFonts w:ascii="標楷體" w:eastAsia="標楷體" w:hAnsi="標楷體"/>
                <w:sz w:val="22"/>
                <w:szCs w:val="24"/>
              </w:rPr>
              <w:t>–</w:t>
            </w:r>
            <w:proofErr w:type="gramEnd"/>
            <w:r w:rsidRPr="003E19A2">
              <w:rPr>
                <w:rFonts w:ascii="標楷體" w:eastAsia="標楷體" w:hAnsi="標楷體"/>
                <w:sz w:val="22"/>
                <w:szCs w:val="24"/>
              </w:rPr>
              <w:t>5不1沒有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988" w:rsidRDefault="003E19A2" w:rsidP="00FB6988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日月潭消防分隊</w:t>
            </w:r>
          </w:p>
          <w:p w:rsidR="003E19A2" w:rsidRPr="00EE239B" w:rsidRDefault="00FB6988" w:rsidP="00FB6988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電話: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 xml:space="preserve"> </w:t>
            </w:r>
            <w:r w:rsidR="003E19A2" w:rsidRPr="00EE239B">
              <w:rPr>
                <w:rFonts w:ascii="標楷體" w:eastAsia="標楷體" w:hAnsi="標楷體" w:hint="eastAsia"/>
                <w:sz w:val="22"/>
                <w:szCs w:val="24"/>
              </w:rPr>
              <w:t>049-2855307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魚池鄉水社村中山路190號(明潭國小)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南投縣政府防火宣導大隊日月潭消防分隊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https://www.facebook.com/groups/829526304139249</w:t>
            </w:r>
          </w:p>
        </w:tc>
      </w:tr>
      <w:tr w:rsidR="003E19A2" w:rsidRPr="007B50D8" w:rsidTr="006633E7">
        <w:trPr>
          <w:trHeight w:val="687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/>
                <w:sz w:val="22"/>
                <w:szCs w:val="24"/>
              </w:rPr>
              <w:t>1月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3</w:t>
            </w:r>
            <w:r>
              <w:rPr>
                <w:rFonts w:ascii="標楷體" w:eastAsia="標楷體" w:hAnsi="標楷體"/>
                <w:sz w:val="22"/>
                <w:szCs w:val="24"/>
              </w:rPr>
              <w:t>日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1000-1200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電器使用安全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19A2" w:rsidRPr="00EE239B" w:rsidRDefault="003E19A2" w:rsidP="00EE239B">
            <w:pPr>
              <w:pStyle w:val="ae"/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以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口頭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方式宣導民眾防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火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常識。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3E19A2" w:rsidRDefault="003E19A2" w:rsidP="00142556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電氣使用</w:t>
            </w:r>
          </w:p>
          <w:p w:rsidR="003E19A2" w:rsidRPr="003E19A2" w:rsidRDefault="003E19A2" w:rsidP="00142556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安全</w:t>
            </w:r>
          </w:p>
          <w:p w:rsidR="003E19A2" w:rsidRPr="00EE239B" w:rsidRDefault="003E19A2" w:rsidP="00142556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proofErr w:type="gramStart"/>
            <w:r w:rsidRPr="003E19A2">
              <w:rPr>
                <w:rFonts w:ascii="標楷體" w:eastAsia="標楷體" w:hAnsi="標楷體"/>
                <w:sz w:val="22"/>
                <w:szCs w:val="24"/>
              </w:rPr>
              <w:t>–</w:t>
            </w:r>
            <w:proofErr w:type="gramEnd"/>
            <w:r w:rsidRPr="003E19A2">
              <w:rPr>
                <w:rFonts w:ascii="標楷體" w:eastAsia="標楷體" w:hAnsi="標楷體"/>
                <w:sz w:val="22"/>
                <w:szCs w:val="24"/>
              </w:rPr>
              <w:t>5不1沒有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集集消防分隊</w:t>
            </w:r>
          </w:p>
          <w:p w:rsidR="00FB6988" w:rsidRDefault="00FB6988" w:rsidP="00EE239B">
            <w:pPr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電話:</w:t>
            </w:r>
          </w:p>
          <w:p w:rsidR="003E19A2" w:rsidRPr="00EE239B" w:rsidRDefault="003E19A2" w:rsidP="00EE239B">
            <w:pPr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049-2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752151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集集消防分隊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Style w:val="ae"/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https://www.facebook.com/jijivolunteer</w:t>
            </w:r>
          </w:p>
        </w:tc>
      </w:tr>
      <w:tr w:rsidR="003E19A2" w:rsidRPr="007B50D8" w:rsidTr="006633E7">
        <w:trPr>
          <w:trHeight w:val="687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1月4日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0900-12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爐火烹調安全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以問答及定點方式宣導民眾。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3E19A2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爐火烹調</w:t>
            </w:r>
          </w:p>
          <w:p w:rsidR="003E19A2" w:rsidRPr="003E19A2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安全</w:t>
            </w:r>
          </w:p>
          <w:p w:rsidR="003E19A2" w:rsidRPr="00EE239B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proofErr w:type="gramStart"/>
            <w:r w:rsidRPr="003E19A2">
              <w:rPr>
                <w:rFonts w:ascii="標楷體" w:eastAsia="標楷體" w:hAnsi="標楷體"/>
                <w:sz w:val="22"/>
                <w:szCs w:val="24"/>
              </w:rPr>
              <w:t>–人離火熄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承辦人：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br/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陳先生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br/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電話：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br/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049-2732204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名間鄉衛生所(戶政事務所、圖書館)前空地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名間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消防隊臉書</w:t>
            </w:r>
            <w:proofErr w:type="gramEnd"/>
            <w:r w:rsidRPr="00EE239B">
              <w:rPr>
                <w:rFonts w:ascii="標楷體" w:eastAsia="標楷體" w:hAnsi="標楷體"/>
                <w:sz w:val="22"/>
                <w:szCs w:val="24"/>
              </w:rPr>
              <w:br/>
              <w:t>https://www.facebook.com/groups/1041159766398497</w:t>
            </w:r>
          </w:p>
        </w:tc>
      </w:tr>
      <w:tr w:rsidR="003E19A2" w:rsidRPr="007B50D8" w:rsidTr="006633E7">
        <w:trPr>
          <w:trHeight w:val="687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1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月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4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日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09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00-1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2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爐火烹飪安全-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人離火熄</w:t>
            </w:r>
            <w:proofErr w:type="gramEnd"/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國姓鄉老年人居多，加上宗教信仰，利用廚房內灶君神第一人稱來指導參訪民眾學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lastRenderedPageBreak/>
              <w:t>習如何避免爐火烹調導致的火警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3E19A2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lastRenderedPageBreak/>
              <w:t>爐火烹調</w:t>
            </w:r>
          </w:p>
          <w:p w:rsidR="003E19A2" w:rsidRPr="003E19A2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安全</w:t>
            </w:r>
          </w:p>
          <w:p w:rsidR="003E19A2" w:rsidRPr="00EE239B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proofErr w:type="gramStart"/>
            <w:r w:rsidRPr="003E19A2">
              <w:rPr>
                <w:rFonts w:ascii="標楷體" w:eastAsia="標楷體" w:hAnsi="標楷體"/>
                <w:sz w:val="22"/>
                <w:szCs w:val="24"/>
              </w:rPr>
              <w:t>–人離火熄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988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國姓消防分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隊</w:t>
            </w:r>
            <w:r w:rsidR="00FB6988">
              <w:rPr>
                <w:rFonts w:ascii="標楷體" w:eastAsia="標楷體" w:hAnsi="標楷體" w:hint="eastAsia"/>
                <w:sz w:val="22"/>
                <w:szCs w:val="24"/>
              </w:rPr>
              <w:t>電話: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049-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2721354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國姓鄉國姓路267號(國姓鄉公所)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國姓消防分隊http://www.facebook.com/116861636373187/posts/392165472176134/?app=fbl</w:t>
            </w:r>
          </w:p>
        </w:tc>
      </w:tr>
      <w:tr w:rsidR="003E19A2" w:rsidRPr="007B50D8" w:rsidTr="006633E7">
        <w:trPr>
          <w:trHeight w:val="687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lastRenderedPageBreak/>
              <w:t>1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月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4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1000-12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爐火烹調安全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以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走進鄉民居家生活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方式宣導民眾消防常識。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3E19A2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爐火烹調</w:t>
            </w:r>
          </w:p>
          <w:p w:rsidR="003E19A2" w:rsidRPr="003E19A2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安全</w:t>
            </w:r>
          </w:p>
          <w:p w:rsidR="003E19A2" w:rsidRPr="00EE239B" w:rsidRDefault="003E19A2" w:rsidP="003E19A2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proofErr w:type="gramStart"/>
            <w:r w:rsidRPr="003E19A2">
              <w:rPr>
                <w:rFonts w:ascii="標楷體" w:eastAsia="標楷體" w:hAnsi="標楷體"/>
                <w:sz w:val="22"/>
                <w:szCs w:val="24"/>
              </w:rPr>
              <w:t>–人離火熄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玉山消防分隊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電話: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0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49-2702570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玉山消防分隊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消防防災館</w:t>
            </w:r>
            <w:hyperlink r:id="rId7" w:anchor="_blank" w:history="1">
              <w:r w:rsidRPr="00EE239B">
                <w:rPr>
                  <w:rFonts w:ascii="標楷體" w:eastAsia="標楷體" w:hAnsi="標楷體"/>
                  <w:sz w:val="22"/>
                  <w:szCs w:val="24"/>
                </w:rPr>
                <w:t>https://www.tfdp.com.tw</w:t>
              </w:r>
            </w:hyperlink>
          </w:p>
        </w:tc>
      </w:tr>
      <w:tr w:rsidR="003E19A2" w:rsidRPr="007B50D8" w:rsidTr="006633E7">
        <w:trPr>
          <w:trHeight w:val="2394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1月5日0900-1100</w:t>
            </w:r>
          </w:p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滅火搶救 先鋒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以消防體驗方式宣導民眾消防常識。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滅火器操作使用-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拉瞄壓掃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承辦人:張先生</w:t>
            </w:r>
          </w:p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電話:</w:t>
            </w:r>
          </w:p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049-2691570</w:t>
            </w:r>
          </w:p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中寮消防隊(南投縣中寮鄉永平村永平路280號)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中寮消防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分隊臉書首頁</w:t>
            </w:r>
            <w:proofErr w:type="gramEnd"/>
          </w:p>
          <w:p w:rsidR="003E19A2" w:rsidRPr="00EE239B" w:rsidRDefault="003E19A2" w:rsidP="00EE239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https://www.facebook.com/branch.zhongliao</w:t>
            </w:r>
          </w:p>
        </w:tc>
      </w:tr>
      <w:tr w:rsidR="003E19A2" w:rsidRPr="007B50D8" w:rsidTr="006633E7">
        <w:trPr>
          <w:trHeight w:val="687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1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月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5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日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09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00-1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2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滅火器操作使用-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拉瞄壓掃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當日會於廳舍前擺放滅火器，指導民眾如何正確使用滅火器及滅火器使用技巧示範(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拉瞄壓掃</w:t>
            </w:r>
            <w:proofErr w:type="gramEnd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)。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滅火器操作使用-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拉瞄壓掃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988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魚池消防分隊</w:t>
            </w:r>
          </w:p>
          <w:p w:rsidR="00FB6988" w:rsidRDefault="00FB6988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電話: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049-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2895553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魚池鄉魚池村魚池街360號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魚池消防分隊</w:t>
            </w:r>
          </w:p>
          <w:p w:rsidR="003E19A2" w:rsidRPr="00EE239B" w:rsidRDefault="00FD10F9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hyperlink r:id="rId8" w:history="1">
              <w:r w:rsidR="003E19A2" w:rsidRPr="00EE239B">
                <w:rPr>
                  <w:rFonts w:ascii="標楷體" w:eastAsia="標楷體" w:hAnsi="標楷體"/>
                  <w:sz w:val="22"/>
                  <w:szCs w:val="24"/>
                </w:rPr>
                <w:t>https://</w:t>
              </w:r>
              <w:r w:rsidR="003E19A2" w:rsidRPr="00EE239B">
                <w:rPr>
                  <w:rFonts w:ascii="標楷體" w:eastAsia="標楷體" w:hAnsi="標楷體" w:hint="eastAsia"/>
                  <w:sz w:val="22"/>
                  <w:szCs w:val="24"/>
                </w:rPr>
                <w:t>m.facebook.com/</w:t>
              </w:r>
            </w:hyperlink>
            <w:r w:rsidR="003E19A2" w:rsidRPr="00EE239B">
              <w:rPr>
                <w:rFonts w:ascii="標楷體" w:eastAsia="標楷體" w:hAnsi="標楷體" w:hint="eastAsia"/>
                <w:sz w:val="22"/>
                <w:szCs w:val="24"/>
              </w:rPr>
              <w:t>南投縣消防魚池分隊-101687384721558/?ref=bookmarks</w:t>
            </w:r>
          </w:p>
        </w:tc>
      </w:tr>
      <w:tr w:rsidR="003E19A2" w:rsidRPr="007B50D8" w:rsidTr="006633E7">
        <w:trPr>
          <w:trHeight w:val="687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1月5日</w:t>
            </w:r>
          </w:p>
          <w:p w:rsidR="003E19A2" w:rsidRPr="00EE239B" w:rsidRDefault="003E19A2" w:rsidP="00EE239B">
            <w:pPr>
              <w:pStyle w:val="ae"/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1000-1200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滅火器操作使用-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拉瞄壓掃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Style w:val="ae"/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以簡報海報,影片、實際操作式宣導熟識滅火器使用方法及注意事項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滅火器操作使用-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拉瞄壓掃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Style w:val="ae"/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信義消防分隊</w:t>
            </w:r>
          </w:p>
          <w:p w:rsidR="00FB6988" w:rsidRDefault="00FB6988" w:rsidP="00EE239B">
            <w:pPr>
              <w:pStyle w:val="ae"/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電話:</w:t>
            </w:r>
          </w:p>
          <w:p w:rsidR="003E19A2" w:rsidRPr="00EE239B" w:rsidRDefault="003E19A2" w:rsidP="00EE239B">
            <w:pPr>
              <w:pStyle w:val="ae"/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049-2791760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Style w:val="ae"/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信義消防分隊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Style w:val="Textbody"/>
              <w:spacing w:line="300" w:lineRule="exact"/>
              <w:rPr>
                <w:rFonts w:ascii="標楷體" w:eastAsia="標楷體" w:hAnsi="標楷體"/>
                <w:kern w:val="2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kern w:val="2"/>
                <w:sz w:val="22"/>
                <w:szCs w:val="24"/>
              </w:rPr>
              <w:t>南投縣政府消防局第三大隊信義分隊</w:t>
            </w:r>
          </w:p>
          <w:p w:rsidR="003E19A2" w:rsidRPr="00EE239B" w:rsidRDefault="003E19A2" w:rsidP="00EE239B">
            <w:pPr>
              <w:pStyle w:val="Textbody"/>
              <w:spacing w:line="300" w:lineRule="exact"/>
              <w:rPr>
                <w:rFonts w:ascii="標楷體" w:eastAsia="標楷體" w:hAnsi="標楷體"/>
                <w:kern w:val="2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kern w:val="2"/>
                <w:sz w:val="22"/>
                <w:szCs w:val="24"/>
              </w:rPr>
              <w:t>粉絲專頁</w:t>
            </w:r>
          </w:p>
          <w:p w:rsidR="003E19A2" w:rsidRPr="00EE239B" w:rsidRDefault="003E19A2" w:rsidP="00EE239B">
            <w:pPr>
              <w:pStyle w:val="ae"/>
              <w:spacing w:line="30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https://www.facebook.com/permalink.php?story_fbid=pfbid0nazKHFxY5uansKo3HxvdqmK7gh3s8zTbZjfW7UG5gpGpo5fV7xdKigeeSdRNxTBl&amp;id=100068846815180</w:t>
            </w:r>
          </w:p>
        </w:tc>
      </w:tr>
      <w:tr w:rsidR="003E19A2" w:rsidRPr="007B50D8" w:rsidTr="006633E7">
        <w:trPr>
          <w:trHeight w:val="687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6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1500-1700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逃生計畫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一把罩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以設攤方式宣導民眾家庭逃生計畫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-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1216原則。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家庭逃生計畫</w:t>
            </w:r>
            <w:proofErr w:type="gramStart"/>
            <w:r w:rsidRPr="003E19A2">
              <w:rPr>
                <w:rFonts w:ascii="標楷體" w:eastAsia="標楷體" w:hAnsi="標楷體"/>
                <w:sz w:val="22"/>
                <w:szCs w:val="24"/>
              </w:rPr>
              <w:t>–</w:t>
            </w:r>
            <w:proofErr w:type="gramEnd"/>
            <w:r w:rsidRPr="003E19A2">
              <w:rPr>
                <w:rFonts w:ascii="標楷體" w:eastAsia="標楷體" w:hAnsi="標楷體"/>
                <w:sz w:val="22"/>
                <w:szCs w:val="24"/>
              </w:rPr>
              <w:t>1216原則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988" w:rsidRDefault="00FB6988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中興消防分隊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承辦人:</w:t>
            </w:r>
            <w:r w:rsidR="00FB6988">
              <w:rPr>
                <w:rFonts w:ascii="標楷體" w:eastAsia="標楷體" w:hAnsi="標楷體"/>
                <w:sz w:val="22"/>
                <w:szCs w:val="24"/>
              </w:rPr>
              <w:t>廖先生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電話: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049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-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2337142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南投縣南投市中興新村光華公園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中興消防</w:t>
            </w:r>
            <w:proofErr w:type="gramStart"/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分隊臉書首頁</w:t>
            </w:r>
            <w:proofErr w:type="gramEnd"/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https://www.facebook.com/ntfd2337142</w:t>
            </w:r>
          </w:p>
        </w:tc>
      </w:tr>
      <w:tr w:rsidR="003E19A2" w:rsidRPr="007B50D8" w:rsidTr="006633E7">
        <w:trPr>
          <w:trHeight w:val="3398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1月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6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日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09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00-1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2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家庭逃生計畫-1216原則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1個家庭逃生計畫圖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2個不同方向的逃生避難出口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1個屋外逃生集合地點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每6個月進行逃生演練1次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家庭逃生計畫</w:t>
            </w:r>
            <w:proofErr w:type="gramStart"/>
            <w:r w:rsidRPr="003E19A2">
              <w:rPr>
                <w:rFonts w:ascii="標楷體" w:eastAsia="標楷體" w:hAnsi="標楷體"/>
                <w:sz w:val="22"/>
                <w:szCs w:val="24"/>
              </w:rPr>
              <w:t>–</w:t>
            </w:r>
            <w:proofErr w:type="gramEnd"/>
            <w:r w:rsidRPr="003E19A2">
              <w:rPr>
                <w:rFonts w:ascii="標楷體" w:eastAsia="標楷體" w:hAnsi="標楷體"/>
                <w:sz w:val="22"/>
                <w:szCs w:val="24"/>
              </w:rPr>
              <w:t>1216原則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988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仁愛消防分隊</w:t>
            </w:r>
          </w:p>
          <w:p w:rsidR="00FB6988" w:rsidRDefault="00FB6988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電話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/>
                <w:sz w:val="22"/>
                <w:szCs w:val="24"/>
              </w:rPr>
              <w:t>049-</w:t>
            </w: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2802712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南投縣仁愛鄉仁和路91號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仁愛分隊FB粉絲頁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t>https://www.facebook.com/Renaifire/</w:t>
            </w:r>
          </w:p>
        </w:tc>
      </w:tr>
      <w:tr w:rsidR="003E19A2" w:rsidRPr="007B50D8" w:rsidTr="006633E7">
        <w:trPr>
          <w:trHeight w:val="687"/>
          <w:jc w:val="center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1月6日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1000-1200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製作家庭逃生計畫口訣-</w:t>
            </w:r>
            <w:r w:rsidRPr="00EE239B">
              <w:rPr>
                <w:rFonts w:ascii="標楷體" w:eastAsia="標楷體" w:hAnsi="標楷體"/>
                <w:sz w:val="22"/>
                <w:szCs w:val="24"/>
              </w:rPr>
              <w:lastRenderedPageBreak/>
              <w:t>1216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lastRenderedPageBreak/>
              <w:t>教導民眾繪製及檢視家庭逃生計劃圖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3E19A2">
              <w:rPr>
                <w:rFonts w:ascii="標楷體" w:eastAsia="標楷體" w:hAnsi="標楷體"/>
                <w:sz w:val="22"/>
                <w:szCs w:val="24"/>
              </w:rPr>
              <w:t>家庭逃生計畫</w:t>
            </w:r>
            <w:proofErr w:type="gramStart"/>
            <w:r w:rsidRPr="003E19A2">
              <w:rPr>
                <w:rFonts w:ascii="標楷體" w:eastAsia="標楷體" w:hAnsi="標楷體"/>
                <w:sz w:val="22"/>
                <w:szCs w:val="24"/>
              </w:rPr>
              <w:t>–</w:t>
            </w:r>
            <w:proofErr w:type="gramEnd"/>
            <w:r w:rsidRPr="003E19A2">
              <w:rPr>
                <w:rFonts w:ascii="標楷體" w:eastAsia="標楷體" w:hAnsi="標楷體"/>
                <w:sz w:val="22"/>
                <w:szCs w:val="24"/>
              </w:rPr>
              <w:t>1216原則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988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水里消防分隊</w:t>
            </w:r>
          </w:p>
          <w:p w:rsidR="00FB6988" w:rsidRDefault="00FB6988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電話:</w:t>
            </w:r>
          </w:p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/>
                <w:sz w:val="22"/>
                <w:szCs w:val="24"/>
              </w:rPr>
              <w:t>049-2770440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水里消防分隊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EE239B" w:rsidRDefault="003E19A2" w:rsidP="00EE239B">
            <w:pPr>
              <w:pStyle w:val="ae"/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r w:rsidRPr="00EE239B">
              <w:rPr>
                <w:rFonts w:ascii="標楷體" w:eastAsia="標楷體" w:hAnsi="標楷體" w:hint="eastAsia"/>
                <w:sz w:val="22"/>
                <w:szCs w:val="24"/>
              </w:rPr>
              <w:t>水里消防粉絲專頁</w:t>
            </w:r>
          </w:p>
          <w:p w:rsidR="003E19A2" w:rsidRPr="00EE239B" w:rsidRDefault="00FD10F9" w:rsidP="00EE239B">
            <w:pPr>
              <w:spacing w:line="0" w:lineRule="atLeast"/>
              <w:rPr>
                <w:rFonts w:ascii="標楷體" w:eastAsia="標楷體" w:hAnsi="標楷體"/>
                <w:sz w:val="22"/>
                <w:szCs w:val="24"/>
              </w:rPr>
            </w:pPr>
            <w:hyperlink r:id="rId9" w:history="1">
              <w:r w:rsidR="003E19A2" w:rsidRPr="00EE239B">
                <w:rPr>
                  <w:rFonts w:ascii="標楷體" w:eastAsia="標楷體" w:hAnsi="標楷體"/>
                  <w:sz w:val="22"/>
                  <w:szCs w:val="24"/>
                </w:rPr>
                <w:t>https://www.facebook.com/%E6%B0%B4%E9%87%8C%E6%B6%88%E</w:t>
              </w:r>
              <w:r w:rsidR="003E19A2" w:rsidRPr="00EE239B">
                <w:rPr>
                  <w:rFonts w:ascii="標楷體" w:eastAsia="標楷體" w:hAnsi="標楷體"/>
                  <w:sz w:val="22"/>
                  <w:szCs w:val="24"/>
                </w:rPr>
                <w:lastRenderedPageBreak/>
                <w:t>9%98%B2%E9%9A%8A-106427730879446</w:t>
              </w:r>
            </w:hyperlink>
          </w:p>
        </w:tc>
      </w:tr>
      <w:tr w:rsidR="003E19A2" w:rsidRPr="007B50D8" w:rsidTr="00A10F00">
        <w:trPr>
          <w:trHeight w:val="711"/>
          <w:jc w:val="center"/>
        </w:trPr>
        <w:tc>
          <w:tcPr>
            <w:tcW w:w="111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19A2" w:rsidRPr="007B50D8" w:rsidRDefault="003E19A2">
            <w:pPr>
              <w:pStyle w:val="ae"/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szCs w:val="24"/>
              </w:rPr>
              <w:lastRenderedPageBreak/>
              <w:t>備註：</w:t>
            </w:r>
          </w:p>
          <w:p w:rsidR="003E19A2" w:rsidRPr="007B50D8" w:rsidRDefault="003E19A2">
            <w:pPr>
              <w:pStyle w:val="af0"/>
              <w:numPr>
                <w:ilvl w:val="0"/>
                <w:numId w:val="5"/>
              </w:numPr>
              <w:spacing w:line="400" w:lineRule="exact"/>
              <w:ind w:left="454" w:firstLine="0"/>
              <w:jc w:val="both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szCs w:val="24"/>
              </w:rPr>
              <w:t>「日期」、「時間」：以1至2月份為活動區間填列。</w:t>
            </w:r>
          </w:p>
          <w:p w:rsidR="003E19A2" w:rsidRPr="007B50D8" w:rsidRDefault="003E19A2">
            <w:pPr>
              <w:pStyle w:val="af0"/>
              <w:numPr>
                <w:ilvl w:val="0"/>
                <w:numId w:val="5"/>
              </w:numPr>
              <w:spacing w:line="400" w:lineRule="exact"/>
              <w:ind w:left="454" w:firstLine="0"/>
              <w:jc w:val="both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szCs w:val="24"/>
              </w:rPr>
              <w:t>「活動名稱」：以與主題相關之活動填列。</w:t>
            </w:r>
          </w:p>
          <w:p w:rsidR="003E19A2" w:rsidRPr="007B50D8" w:rsidRDefault="003E19A2">
            <w:pPr>
              <w:pStyle w:val="af0"/>
              <w:numPr>
                <w:ilvl w:val="0"/>
                <w:numId w:val="5"/>
              </w:numPr>
              <w:spacing w:line="400" w:lineRule="exact"/>
              <w:ind w:left="454" w:firstLine="0"/>
              <w:jc w:val="both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szCs w:val="24"/>
              </w:rPr>
              <w:t>「活動內容」：簡述活動概要。</w:t>
            </w:r>
          </w:p>
          <w:p w:rsidR="003E19A2" w:rsidRPr="007B50D8" w:rsidRDefault="003E19A2">
            <w:pPr>
              <w:pStyle w:val="af0"/>
              <w:numPr>
                <w:ilvl w:val="0"/>
                <w:numId w:val="5"/>
              </w:numPr>
              <w:spacing w:line="400" w:lineRule="exact"/>
              <w:ind w:left="454" w:firstLine="0"/>
              <w:jc w:val="both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szCs w:val="24"/>
              </w:rPr>
              <w:t>「防火</w:t>
            </w:r>
            <w:proofErr w:type="gramStart"/>
            <w:r w:rsidRPr="007B50D8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7B50D8">
              <w:rPr>
                <w:rFonts w:ascii="標楷體" w:eastAsia="標楷體" w:hAnsi="標楷體"/>
                <w:szCs w:val="24"/>
              </w:rPr>
              <w:t>主題」：以「住宅用火災警報器」、「電器使用安全」、「爐火烹調安全」、「滅火器操作使用」、「</w:t>
            </w:r>
            <w:r w:rsidR="000A2068">
              <w:rPr>
                <w:rFonts w:ascii="Times New Roman" w:eastAsia="標楷體" w:hAnsi="Times New Roman"/>
                <w:szCs w:val="24"/>
              </w:rPr>
              <w:t>家庭逃生計畫</w:t>
            </w:r>
            <w:r w:rsidRPr="007B50D8">
              <w:rPr>
                <w:rFonts w:ascii="標楷體" w:eastAsia="標楷體" w:hAnsi="標楷體"/>
                <w:szCs w:val="24"/>
              </w:rPr>
              <w:t>」選填。</w:t>
            </w:r>
          </w:p>
          <w:p w:rsidR="003E19A2" w:rsidRPr="007B50D8" w:rsidRDefault="003E19A2">
            <w:pPr>
              <w:pStyle w:val="af0"/>
              <w:numPr>
                <w:ilvl w:val="0"/>
                <w:numId w:val="5"/>
              </w:numPr>
              <w:spacing w:line="400" w:lineRule="exact"/>
              <w:ind w:left="454" w:firstLine="0"/>
              <w:jc w:val="both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szCs w:val="24"/>
              </w:rPr>
              <w:t>「聯絡資訊」：活動聯繫窗口。</w:t>
            </w:r>
            <w:r w:rsidRPr="007B50D8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3E19A2" w:rsidRPr="007B50D8" w:rsidRDefault="003E19A2">
            <w:pPr>
              <w:pStyle w:val="af0"/>
              <w:numPr>
                <w:ilvl w:val="0"/>
                <w:numId w:val="5"/>
              </w:numPr>
              <w:spacing w:line="400" w:lineRule="exact"/>
              <w:ind w:left="454" w:firstLine="0"/>
              <w:jc w:val="both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szCs w:val="24"/>
              </w:rPr>
              <w:t>「活動地點」：填列可讓民眾前往參與之地點。</w:t>
            </w:r>
          </w:p>
          <w:p w:rsidR="003E19A2" w:rsidRPr="007B50D8" w:rsidRDefault="003E19A2">
            <w:pPr>
              <w:pStyle w:val="af0"/>
              <w:numPr>
                <w:ilvl w:val="0"/>
                <w:numId w:val="5"/>
              </w:numPr>
              <w:spacing w:line="400" w:lineRule="exact"/>
              <w:ind w:left="454" w:firstLine="0"/>
              <w:jc w:val="both"/>
              <w:rPr>
                <w:rFonts w:ascii="標楷體" w:eastAsia="標楷體" w:hAnsi="標楷體"/>
                <w:szCs w:val="24"/>
              </w:rPr>
            </w:pPr>
            <w:r w:rsidRPr="007B50D8">
              <w:rPr>
                <w:rFonts w:ascii="標楷體" w:eastAsia="標楷體" w:hAnsi="標楷體"/>
                <w:szCs w:val="24"/>
              </w:rPr>
              <w:t>「活動網址」：填列活動詳細情形公告網址。</w:t>
            </w:r>
          </w:p>
        </w:tc>
      </w:tr>
    </w:tbl>
    <w:p w:rsidR="00513840" w:rsidRPr="007B50D8" w:rsidRDefault="00513840" w:rsidP="007B50D8">
      <w:pPr>
        <w:pStyle w:val="ae"/>
        <w:spacing w:line="400" w:lineRule="exact"/>
        <w:ind w:firstLineChars="200" w:firstLine="480"/>
        <w:rPr>
          <w:rFonts w:ascii="標楷體" w:eastAsia="標楷體" w:hAnsi="標楷體"/>
          <w:szCs w:val="24"/>
        </w:rPr>
      </w:pPr>
    </w:p>
    <w:sectPr w:rsidR="00513840" w:rsidRPr="007B50D8" w:rsidSect="00BE407E">
      <w:footerReference w:type="default" r:id="rId10"/>
      <w:pgSz w:w="11906" w:h="16838"/>
      <w:pgMar w:top="567" w:right="284" w:bottom="567" w:left="284" w:header="720" w:footer="714" w:gutter="0"/>
      <w:cols w:space="720"/>
      <w:docGrid w:type="lines" w:linePitch="600" w:charSpace="-2867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9C5" w:rsidRDefault="000B79C5">
      <w:r>
        <w:separator/>
      </w:r>
    </w:p>
  </w:endnote>
  <w:endnote w:type="continuationSeparator" w:id="0">
    <w:p w:rsidR="000B79C5" w:rsidRDefault="000B7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altName w:val="苹方-简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ngti tc">
    <w:charset w:val="86"/>
    <w:family w:val="auto"/>
    <w:pitch w:val="default"/>
    <w:sig w:usb0="00000000" w:usb1="00000000" w:usb2="00000000" w:usb3="00000000" w:csb0="0016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40E" w:rsidRDefault="00FD10F9">
    <w:pPr>
      <w:pStyle w:val="af2"/>
      <w:jc w:val="center"/>
    </w:pPr>
    <w:r>
      <w:rPr>
        <w:lang w:val="zh-TW"/>
      </w:rPr>
      <w:fldChar w:fldCharType="begin"/>
    </w:r>
    <w:r w:rsidR="0062140E"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667A51">
      <w:rPr>
        <w:noProof/>
        <w:lang w:val="zh-TW"/>
      </w:rPr>
      <w:t>2</w:t>
    </w:r>
    <w:r>
      <w:rPr>
        <w:lang w:val="zh-TW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9C5" w:rsidRDefault="000B79C5">
      <w:r>
        <w:separator/>
      </w:r>
    </w:p>
  </w:footnote>
  <w:footnote w:type="continuationSeparator" w:id="0">
    <w:p w:rsidR="000B79C5" w:rsidRDefault="000B79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1472" w:hanging="480"/>
      </w:pPr>
    </w:lvl>
    <w:lvl w:ilvl="1">
      <w:start w:val="1"/>
      <w:numFmt w:val="decimal"/>
      <w:lvlText w:val="%2、"/>
      <w:lvlJc w:val="left"/>
      <w:pPr>
        <w:tabs>
          <w:tab w:val="num" w:pos="0"/>
        </w:tabs>
        <w:ind w:left="2478" w:hanging="7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18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98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678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58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38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118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598" w:hanging="48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(%1)"/>
      <w:lvlJc w:val="left"/>
      <w:pPr>
        <w:tabs>
          <w:tab w:val="num" w:pos="0"/>
        </w:tabs>
        <w:ind w:left="1526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006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6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44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2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88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366" w:hanging="48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、"/>
      <w:lvlJc w:val="left"/>
      <w:pPr>
        <w:tabs>
          <w:tab w:val="num" w:pos="0"/>
        </w:tabs>
        <w:ind w:left="1188" w:hanging="480"/>
      </w:pPr>
    </w:lvl>
    <w:lvl w:ilvl="1">
      <w:start w:val="1"/>
      <w:numFmt w:val="decimal"/>
      <w:lvlText w:val="%2、"/>
      <w:lvlJc w:val="left"/>
      <w:pPr>
        <w:tabs>
          <w:tab w:val="num" w:pos="0"/>
        </w:tabs>
        <w:ind w:left="1668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8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28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108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588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068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548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028" w:hanging="48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1352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bordersDoNotSurroundHeader/>
  <w:bordersDoNotSurroundFooter/>
  <w:proofState w:spelling="clean" w:grammar="clean"/>
  <w:stylePaneFormatFilter w:val="0000"/>
  <w:defaultTabStop w:val="480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4ADF"/>
    <w:rsid w:val="000705AE"/>
    <w:rsid w:val="000967B7"/>
    <w:rsid w:val="000A2068"/>
    <w:rsid w:val="000B2DDA"/>
    <w:rsid w:val="000B79C5"/>
    <w:rsid w:val="001307C8"/>
    <w:rsid w:val="001E422E"/>
    <w:rsid w:val="001F34E6"/>
    <w:rsid w:val="003273E5"/>
    <w:rsid w:val="003713D4"/>
    <w:rsid w:val="003A01CC"/>
    <w:rsid w:val="003C3344"/>
    <w:rsid w:val="003D4ADF"/>
    <w:rsid w:val="003E19A2"/>
    <w:rsid w:val="004728E0"/>
    <w:rsid w:val="00513840"/>
    <w:rsid w:val="005B152B"/>
    <w:rsid w:val="0062140E"/>
    <w:rsid w:val="006633E7"/>
    <w:rsid w:val="00667A51"/>
    <w:rsid w:val="00693608"/>
    <w:rsid w:val="006E502B"/>
    <w:rsid w:val="007120BC"/>
    <w:rsid w:val="00753E92"/>
    <w:rsid w:val="007B50D8"/>
    <w:rsid w:val="009248DD"/>
    <w:rsid w:val="00974569"/>
    <w:rsid w:val="009B3F67"/>
    <w:rsid w:val="009D6BD5"/>
    <w:rsid w:val="00A10F00"/>
    <w:rsid w:val="00AF6387"/>
    <w:rsid w:val="00B13F08"/>
    <w:rsid w:val="00BE407E"/>
    <w:rsid w:val="00C71259"/>
    <w:rsid w:val="00CF7442"/>
    <w:rsid w:val="00D05B04"/>
    <w:rsid w:val="00D27087"/>
    <w:rsid w:val="00DA4DC6"/>
    <w:rsid w:val="00E262BD"/>
    <w:rsid w:val="00EE239B"/>
    <w:rsid w:val="00EE71A5"/>
    <w:rsid w:val="00EE7FC7"/>
    <w:rsid w:val="00EF5F4D"/>
    <w:rsid w:val="00FB6988"/>
    <w:rsid w:val="00FD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27087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hAnsi="Calibri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ya-q-full-text">
    <w:name w:val="ya-q-full-text"/>
    <w:basedOn w:val="a1"/>
    <w:rsid w:val="00D27087"/>
  </w:style>
  <w:style w:type="character" w:customStyle="1" w:styleId="tgc">
    <w:name w:val="_tgc"/>
    <w:basedOn w:val="a1"/>
    <w:rsid w:val="00D27087"/>
  </w:style>
  <w:style w:type="character" w:customStyle="1" w:styleId="a4">
    <w:name w:val="頁首 字元"/>
    <w:basedOn w:val="a1"/>
    <w:rsid w:val="00D27087"/>
    <w:rPr>
      <w:sz w:val="20"/>
      <w:szCs w:val="20"/>
    </w:rPr>
  </w:style>
  <w:style w:type="character" w:customStyle="1" w:styleId="a5">
    <w:name w:val="頁尾 字元"/>
    <w:basedOn w:val="a1"/>
    <w:rsid w:val="00D27087"/>
    <w:rPr>
      <w:sz w:val="20"/>
      <w:szCs w:val="20"/>
    </w:rPr>
  </w:style>
  <w:style w:type="character" w:customStyle="1" w:styleId="a6">
    <w:name w:val="註解方塊文字 字元"/>
    <w:basedOn w:val="a1"/>
    <w:rsid w:val="00D27087"/>
    <w:rPr>
      <w:rFonts w:ascii="Cambria" w:eastAsia="新細明體" w:hAnsi="Cambria" w:cs="Times New Roman"/>
      <w:sz w:val="18"/>
      <w:szCs w:val="18"/>
    </w:rPr>
  </w:style>
  <w:style w:type="character" w:customStyle="1" w:styleId="a7">
    <w:name w:val="清單段落 字元"/>
    <w:basedOn w:val="a1"/>
    <w:rsid w:val="00D27087"/>
  </w:style>
  <w:style w:type="character" w:styleId="a8">
    <w:name w:val="Hyperlink"/>
    <w:rsid w:val="00D27087"/>
    <w:rPr>
      <w:color w:val="000080"/>
      <w:u w:val="single"/>
    </w:rPr>
  </w:style>
  <w:style w:type="character" w:styleId="a9">
    <w:name w:val="FollowedHyperlink"/>
    <w:basedOn w:val="a1"/>
    <w:rsid w:val="00D27087"/>
    <w:rPr>
      <w:color w:val="800080"/>
      <w:u w:val="single"/>
    </w:rPr>
  </w:style>
  <w:style w:type="character" w:styleId="aa">
    <w:name w:val="annotation reference"/>
    <w:basedOn w:val="a1"/>
    <w:rsid w:val="00D27087"/>
    <w:rPr>
      <w:sz w:val="18"/>
      <w:szCs w:val="18"/>
    </w:rPr>
  </w:style>
  <w:style w:type="character" w:customStyle="1" w:styleId="ab">
    <w:name w:val="註解文字 字元"/>
    <w:basedOn w:val="a1"/>
    <w:rsid w:val="00D27087"/>
  </w:style>
  <w:style w:type="character" w:customStyle="1" w:styleId="ac">
    <w:name w:val="註解主旨 字元"/>
    <w:basedOn w:val="ab"/>
    <w:rsid w:val="00D27087"/>
    <w:rPr>
      <w:b/>
      <w:bCs/>
    </w:rPr>
  </w:style>
  <w:style w:type="character" w:customStyle="1" w:styleId="ad">
    <w:name w:val="標題 字元"/>
    <w:basedOn w:val="a1"/>
    <w:rsid w:val="00D27087"/>
    <w:rPr>
      <w:rFonts w:ascii="Cambria" w:eastAsia="新細明體" w:hAnsi="Cambria" w:cs="Times New Roman"/>
      <w:b/>
      <w:bCs/>
      <w:sz w:val="32"/>
      <w:szCs w:val="32"/>
    </w:rPr>
  </w:style>
  <w:style w:type="character" w:customStyle="1" w:styleId="WWCharLFO5LVL1">
    <w:name w:val="WW_CharLFO5LVL1"/>
    <w:rsid w:val="00D27087"/>
    <w:rPr>
      <w:b w:val="0"/>
    </w:rPr>
  </w:style>
  <w:style w:type="character" w:customStyle="1" w:styleId="WWCharLFO12LVL2">
    <w:name w:val="WW_CharLFO12LVL2"/>
    <w:rsid w:val="00D27087"/>
    <w:rPr>
      <w:rFonts w:ascii="標楷體" w:eastAsia="標楷體" w:hAnsi="標楷體"/>
      <w:color w:val="auto"/>
      <w:sz w:val="32"/>
    </w:rPr>
  </w:style>
  <w:style w:type="paragraph" w:styleId="ae">
    <w:name w:val="Body Text"/>
    <w:link w:val="af"/>
    <w:rsid w:val="00D27087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hAnsi="Calibri"/>
      <w:kern w:val="2"/>
      <w:sz w:val="24"/>
      <w:szCs w:val="22"/>
    </w:rPr>
  </w:style>
  <w:style w:type="paragraph" w:styleId="af0">
    <w:name w:val="List Paragraph"/>
    <w:basedOn w:val="ae"/>
    <w:qFormat/>
    <w:rsid w:val="00D27087"/>
    <w:pPr>
      <w:ind w:left="480"/>
    </w:pPr>
  </w:style>
  <w:style w:type="paragraph" w:styleId="af1">
    <w:name w:val="header"/>
    <w:basedOn w:val="ae"/>
    <w:rsid w:val="00D270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e"/>
    <w:rsid w:val="00D270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e"/>
    <w:rsid w:val="00D27087"/>
    <w:rPr>
      <w:rFonts w:ascii="Cambria" w:hAnsi="Cambria"/>
      <w:sz w:val="18"/>
      <w:szCs w:val="18"/>
    </w:rPr>
  </w:style>
  <w:style w:type="paragraph" w:styleId="Web">
    <w:name w:val="Normal (Web)"/>
    <w:basedOn w:val="ae"/>
    <w:rsid w:val="00D27087"/>
    <w:pPr>
      <w:widowControl/>
      <w:spacing w:before="100" w:after="142" w:line="276" w:lineRule="auto"/>
    </w:pPr>
    <w:rPr>
      <w:rFonts w:ascii="新細明體" w:hAnsi="新細明體" w:cs="新細明體"/>
      <w:kern w:val="0"/>
      <w:szCs w:val="24"/>
    </w:rPr>
  </w:style>
  <w:style w:type="paragraph" w:styleId="af4">
    <w:name w:val="annotation text"/>
    <w:basedOn w:val="ae"/>
    <w:rsid w:val="00D27087"/>
  </w:style>
  <w:style w:type="paragraph" w:styleId="af5">
    <w:name w:val="annotation subject"/>
    <w:basedOn w:val="af4"/>
    <w:next w:val="af4"/>
    <w:rsid w:val="00D27087"/>
    <w:rPr>
      <w:b/>
      <w:bCs/>
    </w:rPr>
  </w:style>
  <w:style w:type="paragraph" w:styleId="a">
    <w:name w:val="Title"/>
    <w:basedOn w:val="ae"/>
    <w:next w:val="ae"/>
    <w:qFormat/>
    <w:rsid w:val="00D27087"/>
    <w:pPr>
      <w:numPr>
        <w:numId w:val="1"/>
      </w:num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customStyle="1" w:styleId="af6">
    <w:name w:val="表格內容"/>
    <w:basedOn w:val="a0"/>
    <w:rsid w:val="00D27087"/>
    <w:pPr>
      <w:suppressLineNumbers/>
    </w:pPr>
  </w:style>
  <w:style w:type="paragraph" w:customStyle="1" w:styleId="1">
    <w:name w:val="清單段落1"/>
    <w:basedOn w:val="a0"/>
    <w:rsid w:val="005B152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/>
      <w:ind w:left="480"/>
    </w:pPr>
  </w:style>
  <w:style w:type="character" w:customStyle="1" w:styleId="10">
    <w:name w:val="超連結1"/>
    <w:rsid w:val="00EE71A5"/>
    <w:rPr>
      <w:color w:val="000080"/>
      <w:u w:val="single"/>
    </w:rPr>
  </w:style>
  <w:style w:type="character" w:customStyle="1" w:styleId="11">
    <w:name w:val="預設段落字型1"/>
    <w:rsid w:val="00EE71A5"/>
  </w:style>
  <w:style w:type="character" w:styleId="HTML">
    <w:name w:val="HTML Cite"/>
    <w:basedOn w:val="a1"/>
    <w:qFormat/>
    <w:rsid w:val="00EE71A5"/>
    <w:rPr>
      <w:i/>
      <w:iCs/>
    </w:rPr>
  </w:style>
  <w:style w:type="paragraph" w:customStyle="1" w:styleId="p1">
    <w:name w:val="p1"/>
    <w:rsid w:val="00D05B04"/>
    <w:pPr>
      <w:jc w:val="center"/>
    </w:pPr>
    <w:rPr>
      <w:rFonts w:ascii="Times" w:eastAsia="Times" w:hAnsi="Times"/>
      <w:sz w:val="24"/>
      <w:szCs w:val="24"/>
      <w:lang w:eastAsia="zh-CN"/>
    </w:rPr>
  </w:style>
  <w:style w:type="character" w:customStyle="1" w:styleId="s2">
    <w:name w:val="s2"/>
    <w:rsid w:val="00D05B04"/>
  </w:style>
  <w:style w:type="character" w:customStyle="1" w:styleId="s1">
    <w:name w:val="s1"/>
    <w:rsid w:val="00D05B04"/>
    <w:rPr>
      <w:rFonts w:ascii="songti tc" w:eastAsia="songti tc" w:hAnsi="songti tc" w:cs="songti tc"/>
      <w:sz w:val="24"/>
      <w:szCs w:val="24"/>
    </w:rPr>
  </w:style>
  <w:style w:type="paragraph" w:customStyle="1" w:styleId="p2">
    <w:name w:val="p2"/>
    <w:rsid w:val="00D05B04"/>
    <w:pPr>
      <w:jc w:val="center"/>
    </w:pPr>
    <w:rPr>
      <w:rFonts w:eastAsia="SimSun"/>
      <w:sz w:val="24"/>
      <w:szCs w:val="24"/>
      <w:lang w:eastAsia="zh-CN"/>
    </w:rPr>
  </w:style>
  <w:style w:type="paragraph" w:customStyle="1" w:styleId="Textbody">
    <w:name w:val="Text body"/>
    <w:qFormat/>
    <w:rsid w:val="00D05B04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character" w:customStyle="1" w:styleId="af">
    <w:name w:val="本文 字元"/>
    <w:basedOn w:val="a1"/>
    <w:link w:val="ae"/>
    <w:uiPriority w:val="99"/>
    <w:locked/>
    <w:rsid w:val="00A10F00"/>
    <w:rPr>
      <w:rFonts w:ascii="Calibri" w:hAnsi="Calibri"/>
      <w:kern w:val="2"/>
      <w:sz w:val="24"/>
      <w:szCs w:val="22"/>
      <w:lang w:val="en-US" w:eastAsia="zh-TW" w:bidi="ar-SA"/>
    </w:rPr>
  </w:style>
  <w:style w:type="paragraph" w:customStyle="1" w:styleId="2">
    <w:name w:val="清單段落2"/>
    <w:basedOn w:val="a0"/>
    <w:rsid w:val="006E502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/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facebook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fdp.com.tw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%E6%B0%B4%E9%87%8C%E6%B6%88%E9%98%B2%E9%9A%8A-10642773087944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441</Words>
  <Characters>2517</Characters>
  <Application>Microsoft Office Word</Application>
  <DocSecurity>0</DocSecurity>
  <Lines>20</Lines>
  <Paragraphs>5</Paragraphs>
  <ScaleCrop>false</ScaleCrop>
  <Company>CMT</Company>
  <LinksUpToDate>false</LinksUpToDate>
  <CharactersWithSpaces>2953</CharactersWithSpaces>
  <SharedDoc>false</SharedDoc>
  <HLinks>
    <vt:vector size="54" baseType="variant">
      <vt:variant>
        <vt:i4>2556002</vt:i4>
      </vt:variant>
      <vt:variant>
        <vt:i4>24</vt:i4>
      </vt:variant>
      <vt:variant>
        <vt:i4>0</vt:i4>
      </vt:variant>
      <vt:variant>
        <vt:i4>5</vt:i4>
      </vt:variant>
      <vt:variant>
        <vt:lpwstr>https://www.facebook.com/groups/421168591244322</vt:lpwstr>
      </vt:variant>
      <vt:variant>
        <vt:lpwstr/>
      </vt:variant>
      <vt:variant>
        <vt:i4>65599</vt:i4>
      </vt:variant>
      <vt:variant>
        <vt:i4>21</vt:i4>
      </vt:variant>
      <vt:variant>
        <vt:i4>0</vt:i4>
      </vt:variant>
      <vt:variant>
        <vt:i4>5</vt:i4>
      </vt:variant>
      <vt:variant>
        <vt:lpwstr>https://m.facebook.com/story.php?story_fbid=1045389722972956&amp;id=394708014707800&amp;sfnsn=mo</vt:lpwstr>
      </vt:variant>
      <vt:variant>
        <vt:lpwstr/>
      </vt:variant>
      <vt:variant>
        <vt:i4>-2129302476</vt:i4>
      </vt:variant>
      <vt:variant>
        <vt:i4>18</vt:i4>
      </vt:variant>
      <vt:variant>
        <vt:i4>0</vt:i4>
      </vt:variant>
      <vt:variant>
        <vt:i4>5</vt:i4>
      </vt:variant>
      <vt:variant>
        <vt:lpwstr>https://reurl.cc/oDo6OqFB搜尋：南投縣政府消防局第二大隊魚池分隊各項宣導活動專頁</vt:lpwstr>
      </vt:variant>
      <vt:variant>
        <vt:lpwstr/>
      </vt:variant>
      <vt:variant>
        <vt:i4>7340139</vt:i4>
      </vt:variant>
      <vt:variant>
        <vt:i4>15</vt:i4>
      </vt:variant>
      <vt:variant>
        <vt:i4>0</vt:i4>
      </vt:variant>
      <vt:variant>
        <vt:i4>5</vt:i4>
      </vt:variant>
      <vt:variant>
        <vt:lpwstr>https://webcache.googleusercontent.com/search?q=cache:IDatjawGGzcJ:https://www.facebook.com/LuguFire/+&amp;cd=2&amp;hl=zh-TW&amp;ct=clnk&amp;gl=tw</vt:lpwstr>
      </vt:variant>
      <vt:variant>
        <vt:lpwstr/>
      </vt:variant>
      <vt:variant>
        <vt:i4>917534</vt:i4>
      </vt:variant>
      <vt:variant>
        <vt:i4>12</vt:i4>
      </vt:variant>
      <vt:variant>
        <vt:i4>0</vt:i4>
      </vt:variant>
      <vt:variant>
        <vt:i4>5</vt:i4>
      </vt:variant>
      <vt:variant>
        <vt:lpwstr>https://www.google.com.tw/search?q=%E9%B9%BF%E8%B0%B7%E6%B6%88%E9%98%B2%E9%9A%8A+%E8%87%89%E6%9B%B8%E7%B2%89%E7%B5%B2%E5%B0%88%E9%A0%81&amp;source=hp&amp;ei=5sOpYfDSM6jn2roP5veCqAk&amp;iflsig=ALs-wAMAAAAAYanR9pJkOMJgsK9W7DUD2UTu_tA_f0oi&amp;ved=0ahUKEwjw3eTLisf0AhWos1YBHea7AJUQ4dUDCAk&amp;uact=5&amp;oq=%E9%B9%BF%E8%B0%B7%E6%B6%88%E9%98%B2%E9%9A%8A+%E8%87%89%E6%9B%B8%E7%B2%89%E7%B5%B2%E5%B0%88%E9%A0%81&amp;gs_lcp=Cgdnd3Mtd2l6EANQAFgAYKYjaABwAHgAgAF-iAF-kgEDMC4xmAEAoAECoAEB&amp;sclient=gws-wiz</vt:lpwstr>
      </vt:variant>
      <vt:variant>
        <vt:lpwstr/>
      </vt:variant>
      <vt:variant>
        <vt:i4>5832783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https://www.facebook.com/LuguFire</vt:lpwstr>
      </vt:variant>
      <vt:variant>
        <vt:lpwstr/>
      </vt:variant>
      <vt:variant>
        <vt:i4>3997810</vt:i4>
      </vt:variant>
      <vt:variant>
        <vt:i4>6</vt:i4>
      </vt:variant>
      <vt:variant>
        <vt:i4>0</vt:i4>
      </vt:variant>
      <vt:variant>
        <vt:i4>5</vt:i4>
      </vt:variant>
      <vt:variant>
        <vt:lpwstr>https://www.facebook.com/profile.php?id=100066431504382</vt:lpwstr>
      </vt:variant>
      <vt:variant>
        <vt:lpwstr/>
      </vt:variant>
      <vt:variant>
        <vt:i4>2490465</vt:i4>
      </vt:variant>
      <vt:variant>
        <vt:i4>3</vt:i4>
      </vt:variant>
      <vt:variant>
        <vt:i4>0</vt:i4>
      </vt:variant>
      <vt:variant>
        <vt:i4>5</vt:i4>
      </vt:variant>
      <vt:variant>
        <vt:lpwstr>https://reurl.cc/eWyQqx</vt:lpwstr>
      </vt:variant>
      <vt:variant>
        <vt:lpwstr/>
      </vt:variant>
      <vt:variant>
        <vt:i4>3473507</vt:i4>
      </vt:variant>
      <vt:variant>
        <vt:i4>0</vt:i4>
      </vt:variant>
      <vt:variant>
        <vt:i4>0</vt:i4>
      </vt:variant>
      <vt:variant>
        <vt:i4>5</vt:i4>
      </vt:variant>
      <vt:variant>
        <vt:lpwstr>https://reurl.cc/OkKOzg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</dc:title>
  <dc:creator>鄭志強</dc:creator>
  <cp:lastModifiedBy>ntfd658</cp:lastModifiedBy>
  <cp:revision>2</cp:revision>
  <cp:lastPrinted>2021-11-18T19:30:00Z</cp:lastPrinted>
  <dcterms:created xsi:type="dcterms:W3CDTF">2023-12-25T09:26:00Z</dcterms:created>
  <dcterms:modified xsi:type="dcterms:W3CDTF">2023-12-25T09:26:00Z</dcterms:modified>
</cp:coreProperties>
</file>